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F75AC" w:rsidRDefault="00BF75AC" w:rsidP="004B2B7F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BF75AC" w:rsidRDefault="00BF75AC" w:rsidP="004B2B7F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BF75AC" w:rsidRDefault="00BF75AC" w:rsidP="004B2B7F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BF75AC" w:rsidRDefault="00BF75AC" w:rsidP="004B2B7F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554F02" w:rsidRPr="00634F4A" w:rsidRDefault="00634F4A" w:rsidP="00634F4A">
      <w:pPr>
        <w:suppressAutoHyphens w:val="0"/>
        <w:autoSpaceDE w:val="0"/>
        <w:autoSpaceDN w:val="0"/>
        <w:adjustRightInd w:val="0"/>
        <w:spacing w:after="27"/>
        <w:jc w:val="center"/>
        <w:rPr>
          <w:rFonts w:ascii="Calibri" w:hAnsi="Calibri" w:cs="Calibri"/>
          <w:b/>
          <w:i/>
          <w:color w:val="002060"/>
          <w:sz w:val="18"/>
          <w:szCs w:val="18"/>
          <w:lang w:eastAsia="it-IT"/>
        </w:rPr>
      </w:pPr>
      <w:r w:rsidRPr="00634F4A">
        <w:rPr>
          <w:rFonts w:ascii="Calibri" w:hAnsi="Calibri" w:cs="Calibri"/>
          <w:b/>
          <w:i/>
          <w:color w:val="002060"/>
          <w:sz w:val="32"/>
          <w:szCs w:val="18"/>
          <w:lang w:eastAsia="it-IT"/>
        </w:rPr>
        <w:t xml:space="preserve">COMUNICATO STAMPA </w:t>
      </w:r>
      <w:r w:rsidR="00D26120">
        <w:rPr>
          <w:rFonts w:ascii="Calibri" w:hAnsi="Calibri" w:cs="Calibri"/>
          <w:b/>
          <w:i/>
          <w:color w:val="002060"/>
          <w:sz w:val="32"/>
          <w:szCs w:val="18"/>
          <w:lang w:eastAsia="it-IT"/>
        </w:rPr>
        <w:t>del 16 marzo 2020</w:t>
      </w:r>
    </w:p>
    <w:p w:rsidR="00634F4A" w:rsidRDefault="00634F4A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634F4A" w:rsidRDefault="00634F4A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D26120" w:rsidRPr="00634F4A" w:rsidRDefault="00D26120" w:rsidP="00634F4A">
      <w:pPr>
        <w:suppressAutoHyphens w:val="0"/>
        <w:autoSpaceDE w:val="0"/>
        <w:autoSpaceDN w:val="0"/>
        <w:adjustRightInd w:val="0"/>
        <w:spacing w:after="27"/>
        <w:rPr>
          <w:rFonts w:ascii="Calibri" w:hAnsi="Calibri" w:cs="Calibri"/>
          <w:sz w:val="22"/>
          <w:szCs w:val="18"/>
          <w:lang w:eastAsia="it-IT"/>
        </w:rPr>
      </w:pPr>
      <w:r>
        <w:rPr>
          <w:rFonts w:ascii="Calibri" w:hAnsi="Calibri" w:cs="Calibri"/>
          <w:sz w:val="22"/>
          <w:szCs w:val="18"/>
          <w:lang w:eastAsia="it-IT"/>
        </w:rPr>
        <w:t>OGGETTO</w:t>
      </w:r>
      <w:r w:rsidR="00634F4A" w:rsidRPr="00634F4A">
        <w:rPr>
          <w:rFonts w:ascii="Calibri" w:hAnsi="Calibri" w:cs="Calibri"/>
          <w:sz w:val="22"/>
          <w:szCs w:val="18"/>
          <w:lang w:eastAsia="it-IT"/>
        </w:rPr>
        <w:t>:</w:t>
      </w:r>
      <w:r>
        <w:rPr>
          <w:rFonts w:ascii="Calibri" w:hAnsi="Calibri" w:cs="Calibri"/>
          <w:sz w:val="22"/>
          <w:szCs w:val="18"/>
          <w:lang w:eastAsia="it-IT"/>
        </w:rPr>
        <w:t xml:space="preserve"> </w:t>
      </w:r>
      <w:r w:rsidRPr="00D26120">
        <w:rPr>
          <w:rFonts w:ascii="Calibri" w:hAnsi="Calibri" w:cs="Calibri"/>
          <w:b/>
          <w:sz w:val="22"/>
          <w:szCs w:val="18"/>
          <w:lang w:eastAsia="it-IT"/>
        </w:rPr>
        <w:t>ASI lancia il progetto #RESTIAMOACA…VALLO”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D26120" w:rsidRPr="00D26120" w:rsidTr="00D26120">
        <w:trPr>
          <w:jc w:val="center"/>
        </w:trPr>
        <w:tc>
          <w:tcPr>
            <w:tcW w:w="0" w:type="auto"/>
            <w:vAlign w:val="center"/>
            <w:hideMark/>
          </w:tcPr>
          <w:p w:rsidR="00D26120" w:rsidRPr="00D26120" w:rsidRDefault="00D26120" w:rsidP="00D26120">
            <w:pPr>
              <w:suppressAutoHyphens w:val="0"/>
              <w:autoSpaceDE w:val="0"/>
              <w:autoSpaceDN w:val="0"/>
              <w:adjustRightInd w:val="0"/>
              <w:spacing w:after="27"/>
              <w:rPr>
                <w:rFonts w:ascii="Calibri" w:hAnsi="Calibri" w:cs="Calibri"/>
                <w:sz w:val="22"/>
                <w:szCs w:val="18"/>
                <w:lang w:eastAsia="it-IT"/>
              </w:rPr>
            </w:pPr>
          </w:p>
        </w:tc>
      </w:tr>
    </w:tbl>
    <w:p w:rsidR="00D26120" w:rsidRDefault="00D26120" w:rsidP="00D26120">
      <w:pPr>
        <w:suppressAutoHyphens w:val="0"/>
        <w:autoSpaceDE w:val="0"/>
        <w:autoSpaceDN w:val="0"/>
        <w:adjustRightInd w:val="0"/>
        <w:spacing w:after="27"/>
        <w:rPr>
          <w:rFonts w:ascii="Calibri" w:hAnsi="Calibri" w:cs="Calibri"/>
          <w:sz w:val="22"/>
          <w:szCs w:val="18"/>
          <w:lang w:eastAsia="it-IT"/>
        </w:rPr>
      </w:pPr>
    </w:p>
    <w:p w:rsidR="00D26120" w:rsidRPr="00D26120" w:rsidRDefault="00D26120" w:rsidP="00D26120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t>Montare a cavallo, si sa, è una passione che spesso è definita ‘malattia’ per le sue caratteristiche totalizzanti. E allora, quando la malattia, quella vera, ti impedisce di perseguire proprio la passione equestre, che succede? Come vivono questa surreale situazione i numerosissimi appassionati ed in particolare i più giovani…?</w:t>
      </w:r>
    </w:p>
    <w:p w:rsidR="00D26120" w:rsidRPr="00D26120" w:rsidRDefault="00D26120" w:rsidP="00D26120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br/>
        <w:t>ASI Sport Equestri ha deciso di dare libero sfogo alla passione equestre e alla voglia di ricominciare dei propri tesserati, proponendo una </w:t>
      </w:r>
      <w:r w:rsidRPr="00D26120">
        <w:rPr>
          <w:rFonts w:ascii="Calibri" w:hAnsi="Calibri" w:cs="Calibri"/>
          <w:b/>
          <w:bCs/>
          <w:sz w:val="22"/>
          <w:szCs w:val="18"/>
          <w:lang w:eastAsia="it-IT"/>
        </w:rPr>
        <w:t>raccolta di pensieri, poesie, disegni e scatti fotografici</w:t>
      </w:r>
      <w:r w:rsidRPr="00D26120">
        <w:rPr>
          <w:rFonts w:ascii="Calibri" w:hAnsi="Calibri" w:cs="Calibri"/>
          <w:sz w:val="22"/>
          <w:szCs w:val="18"/>
          <w:lang w:eastAsia="it-IT"/>
        </w:rPr>
        <w:t> che andranno a costituire un progetto editoriale dal titolo </w:t>
      </w:r>
      <w:r w:rsidRPr="00D26120">
        <w:rPr>
          <w:rFonts w:ascii="Calibri" w:hAnsi="Calibri" w:cs="Calibri"/>
          <w:b/>
          <w:bCs/>
          <w:sz w:val="22"/>
          <w:szCs w:val="18"/>
          <w:lang w:eastAsia="it-IT"/>
        </w:rPr>
        <w:t>“Restiamo a Ca…vallo”</w:t>
      </w:r>
      <w:r w:rsidRPr="00D26120">
        <w:rPr>
          <w:rFonts w:ascii="Calibri" w:hAnsi="Calibri" w:cs="Calibri"/>
          <w:sz w:val="22"/>
          <w:szCs w:val="18"/>
          <w:lang w:eastAsia="it-IT"/>
        </w:rPr>
        <w:t>. #RESTIAMOACAVALLO</w:t>
      </w:r>
    </w:p>
    <w:p w:rsidR="00D26120" w:rsidRDefault="00D26120" w:rsidP="00D26120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br/>
        <w:t>Ogni proposta troverà spazio nell’apposita categoria insieme alla presentazione dell’autore, del circolo ippico di appartenenza e dell’istruttore di riferimento.</w:t>
      </w:r>
      <w:r w:rsidR="00F15071">
        <w:rPr>
          <w:rFonts w:ascii="Calibri" w:hAnsi="Calibri" w:cs="Calibri"/>
          <w:sz w:val="22"/>
          <w:szCs w:val="18"/>
          <w:lang w:eastAsia="it-IT"/>
        </w:rPr>
        <w:t xml:space="preserve"> </w:t>
      </w:r>
      <w:r w:rsidRPr="00D26120">
        <w:rPr>
          <w:rFonts w:ascii="Calibri" w:hAnsi="Calibri" w:cs="Calibri"/>
          <w:sz w:val="22"/>
          <w:szCs w:val="18"/>
          <w:lang w:eastAsia="it-IT"/>
        </w:rPr>
        <w:t>I lavori, che andranno presentati entro il 03 aprile 2020, verranno divisi in sezioni e categorie per fasce d’età:</w:t>
      </w:r>
    </w:p>
    <w:p w:rsidR="00D26120" w:rsidRDefault="00D26120" w:rsidP="00D26120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</w:p>
    <w:p w:rsidR="00D26120" w:rsidRDefault="00D26120" w:rsidP="00D26120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b/>
          <w:bCs/>
          <w:sz w:val="22"/>
          <w:szCs w:val="18"/>
          <w:lang w:eastAsia="it-IT"/>
        </w:rPr>
      </w:pPr>
      <w:r w:rsidRPr="00D26120">
        <w:rPr>
          <w:rFonts w:ascii="Calibri" w:hAnsi="Calibri" w:cs="Calibri"/>
          <w:b/>
          <w:bCs/>
          <w:sz w:val="22"/>
          <w:szCs w:val="18"/>
          <w:lang w:eastAsia="it-IT"/>
        </w:rPr>
        <w:t>SEZIONI:</w:t>
      </w:r>
    </w:p>
    <w:p w:rsidR="00D26120" w:rsidRPr="00D26120" w:rsidRDefault="00D26120" w:rsidP="00D26120">
      <w:pPr>
        <w:pStyle w:val="Paragrafoelenco"/>
        <w:numPr>
          <w:ilvl w:val="0"/>
          <w:numId w:val="21"/>
        </w:num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t>pensieri, poesie;</w:t>
      </w:r>
    </w:p>
    <w:p w:rsidR="00D26120" w:rsidRPr="00D26120" w:rsidRDefault="00D26120" w:rsidP="00D26120">
      <w:pPr>
        <w:pStyle w:val="Paragrafoelenco"/>
        <w:numPr>
          <w:ilvl w:val="0"/>
          <w:numId w:val="21"/>
        </w:num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t>disegni;</w:t>
      </w:r>
    </w:p>
    <w:p w:rsidR="00D26120" w:rsidRPr="00D26120" w:rsidRDefault="00D26120" w:rsidP="00D26120">
      <w:pPr>
        <w:pStyle w:val="Paragrafoelenco"/>
        <w:numPr>
          <w:ilvl w:val="0"/>
          <w:numId w:val="21"/>
        </w:num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t>fotografie.</w:t>
      </w:r>
    </w:p>
    <w:p w:rsidR="00D26120" w:rsidRDefault="00D26120" w:rsidP="00D26120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br/>
      </w:r>
      <w:r w:rsidRPr="00D26120">
        <w:rPr>
          <w:rFonts w:ascii="Calibri" w:hAnsi="Calibri" w:cs="Calibri"/>
          <w:b/>
          <w:bCs/>
          <w:sz w:val="22"/>
          <w:szCs w:val="18"/>
          <w:lang w:eastAsia="it-IT"/>
        </w:rPr>
        <w:t>CATEGORIE:</w:t>
      </w:r>
    </w:p>
    <w:p w:rsidR="00D26120" w:rsidRPr="00D26120" w:rsidRDefault="00D26120" w:rsidP="00D26120">
      <w:pPr>
        <w:pStyle w:val="Paragrafoelenco"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t>baby 3/6 anni;</w:t>
      </w:r>
    </w:p>
    <w:p w:rsidR="00D26120" w:rsidRPr="00D26120" w:rsidRDefault="00D26120" w:rsidP="00D26120">
      <w:pPr>
        <w:pStyle w:val="Paragrafoelenco"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t>junior 7/12 anni;</w:t>
      </w:r>
    </w:p>
    <w:p w:rsidR="00D26120" w:rsidRPr="00D26120" w:rsidRDefault="00D26120" w:rsidP="00D26120">
      <w:pPr>
        <w:pStyle w:val="Paragrafoelenco"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t>teenager 13/19 anni.</w:t>
      </w:r>
    </w:p>
    <w:p w:rsidR="00D26120" w:rsidRDefault="00D26120" w:rsidP="00D26120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br/>
      </w:r>
      <w:r w:rsidRPr="00D26120">
        <w:rPr>
          <w:rFonts w:ascii="Calibri" w:hAnsi="Calibri" w:cs="Calibri"/>
          <w:b/>
          <w:bCs/>
          <w:sz w:val="22"/>
          <w:szCs w:val="18"/>
          <w:lang w:eastAsia="it-IT"/>
        </w:rPr>
        <w:t>Come fare:</w:t>
      </w:r>
    </w:p>
    <w:p w:rsidR="00D26120" w:rsidRPr="00D26120" w:rsidRDefault="00D26120" w:rsidP="00D26120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  <w:r w:rsidRPr="00D26120">
        <w:rPr>
          <w:rFonts w:ascii="Calibri" w:hAnsi="Calibri" w:cs="Calibri"/>
          <w:sz w:val="22"/>
          <w:szCs w:val="18"/>
          <w:lang w:eastAsia="it-IT"/>
        </w:rPr>
        <w:t>Pubblica la tua idea sui social co</w:t>
      </w:r>
      <w:r w:rsidR="00F15071">
        <w:rPr>
          <w:rFonts w:ascii="Calibri" w:hAnsi="Calibri" w:cs="Calibri"/>
          <w:sz w:val="22"/>
          <w:szCs w:val="18"/>
          <w:lang w:eastAsia="it-IT"/>
        </w:rPr>
        <w:t xml:space="preserve">n l'hastag #RESTIAMOACAVALLO e </w:t>
      </w:r>
      <w:r w:rsidRPr="00D26120">
        <w:rPr>
          <w:rFonts w:ascii="Calibri" w:hAnsi="Calibri" w:cs="Calibri"/>
          <w:sz w:val="22"/>
          <w:szCs w:val="18"/>
          <w:lang w:eastAsia="it-IT"/>
        </w:rPr>
        <w:t>invia </w:t>
      </w:r>
      <w:r w:rsidRPr="00D26120">
        <w:rPr>
          <w:rFonts w:ascii="Calibri" w:hAnsi="Calibri" w:cs="Calibri"/>
          <w:b/>
          <w:bCs/>
          <w:sz w:val="22"/>
          <w:szCs w:val="18"/>
          <w:lang w:eastAsia="it-IT"/>
        </w:rPr>
        <w:t>entro il 03.04.2020</w:t>
      </w:r>
      <w:r w:rsidRPr="00D26120">
        <w:rPr>
          <w:rFonts w:ascii="Calibri" w:hAnsi="Calibri" w:cs="Calibri"/>
          <w:sz w:val="22"/>
          <w:szCs w:val="18"/>
          <w:lang w:eastAsia="it-IT"/>
        </w:rPr>
        <w:t> la tua proposta a </w:t>
      </w:r>
      <w:hyperlink r:id="rId8" w:history="1">
        <w:r w:rsidRPr="00D26120">
          <w:rPr>
            <w:rStyle w:val="Collegamentoipertestuale"/>
            <w:rFonts w:ascii="Calibri" w:hAnsi="Calibri" w:cs="Calibri"/>
            <w:sz w:val="22"/>
            <w:szCs w:val="18"/>
            <w:lang w:eastAsia="it-IT"/>
          </w:rPr>
          <w:t>info@asiequitazone.com</w:t>
        </w:r>
      </w:hyperlink>
      <w:r w:rsidRPr="00D26120">
        <w:rPr>
          <w:rFonts w:ascii="Calibri" w:hAnsi="Calibri" w:cs="Calibri"/>
          <w:sz w:val="22"/>
          <w:szCs w:val="18"/>
          <w:lang w:eastAsia="it-IT"/>
        </w:rPr>
        <w:t> accompagnata dall’apposita scheda che conterrà: i dati anagrafici del proponente, il titolo e breve nota della proposta, sezione di appartenenza, nota sull’autore, nota sul circolo ippico di appartenenza e sull’istruttore di riferimento.</w:t>
      </w:r>
    </w:p>
    <w:p w:rsidR="00BF75AC" w:rsidRPr="00634F4A" w:rsidRDefault="00BF75AC" w:rsidP="00D26120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2"/>
          <w:szCs w:val="18"/>
          <w:lang w:eastAsia="it-IT"/>
        </w:rPr>
      </w:pPr>
    </w:p>
    <w:p w:rsidR="00BF75AC" w:rsidRDefault="00BF75AC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E25CC4" w:rsidRDefault="00E25CC4" w:rsidP="00BF75AC">
      <w:pPr>
        <w:suppressAutoHyphens w:val="0"/>
        <w:autoSpaceDE w:val="0"/>
        <w:autoSpaceDN w:val="0"/>
        <w:adjustRightInd w:val="0"/>
        <w:spacing w:after="27"/>
        <w:ind w:left="758"/>
        <w:rPr>
          <w:rFonts w:ascii="Calibri" w:hAnsi="Calibri" w:cs="Calibri"/>
          <w:sz w:val="18"/>
          <w:szCs w:val="18"/>
          <w:lang w:eastAsia="it-IT"/>
        </w:rPr>
      </w:pPr>
    </w:p>
    <w:p w:rsidR="00BF75AC" w:rsidRDefault="00E25CC4" w:rsidP="00E25CC4">
      <w:pPr>
        <w:suppressAutoHyphens w:val="0"/>
        <w:autoSpaceDE w:val="0"/>
        <w:autoSpaceDN w:val="0"/>
        <w:adjustRightInd w:val="0"/>
        <w:spacing w:after="27"/>
        <w:rPr>
          <w:rFonts w:ascii="Calibri" w:hAnsi="Calibri" w:cs="Calibri"/>
          <w:sz w:val="20"/>
          <w:szCs w:val="18"/>
          <w:lang w:eastAsia="it-IT"/>
        </w:rPr>
      </w:pPr>
      <w:bookmarkStart w:id="0" w:name="_GoBack"/>
      <w:bookmarkEnd w:id="0"/>
      <w:r>
        <w:rPr>
          <w:rFonts w:ascii="Calibri" w:hAnsi="Calibri" w:cs="Calibri"/>
          <w:noProof/>
          <w:sz w:val="18"/>
          <w:szCs w:val="1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-43665</wp:posOffset>
            </wp:positionH>
            <wp:positionV relativeFrom="margin">
              <wp:posOffset>835025</wp:posOffset>
            </wp:positionV>
            <wp:extent cx="6551930" cy="5492750"/>
            <wp:effectExtent l="0" t="0" r="1270" b="635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tiamo a cavall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5AC" w:rsidRDefault="00BF75AC" w:rsidP="00554F02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0"/>
          <w:szCs w:val="18"/>
          <w:lang w:eastAsia="it-IT"/>
        </w:rPr>
      </w:pPr>
    </w:p>
    <w:p w:rsidR="00BF75AC" w:rsidRDefault="00BF75AC" w:rsidP="00554F02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0"/>
          <w:szCs w:val="18"/>
          <w:lang w:eastAsia="it-IT"/>
        </w:rPr>
      </w:pPr>
    </w:p>
    <w:p w:rsidR="00BF75AC" w:rsidRDefault="00BF75AC" w:rsidP="00554F02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 w:cs="Calibri"/>
          <w:sz w:val="20"/>
          <w:szCs w:val="18"/>
          <w:lang w:eastAsia="it-IT"/>
        </w:rPr>
      </w:pPr>
    </w:p>
    <w:p w:rsidR="00634F4A" w:rsidRPr="00554F02" w:rsidRDefault="00634F4A" w:rsidP="00BA5115">
      <w:pPr>
        <w:suppressAutoHyphens w:val="0"/>
        <w:autoSpaceDE w:val="0"/>
        <w:autoSpaceDN w:val="0"/>
        <w:adjustRightInd w:val="0"/>
        <w:spacing w:after="27"/>
        <w:jc w:val="both"/>
        <w:rPr>
          <w:rFonts w:ascii="Calibri" w:hAnsi="Calibri"/>
          <w:i/>
          <w:sz w:val="18"/>
          <w:szCs w:val="22"/>
        </w:rPr>
      </w:pPr>
    </w:p>
    <w:sectPr w:rsidR="00634F4A" w:rsidRPr="00554F02" w:rsidSect="00634F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91" w:right="794" w:bottom="1276" w:left="794" w:header="28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EDD" w:rsidRDefault="00DC7EDD">
      <w:r>
        <w:separator/>
      </w:r>
    </w:p>
  </w:endnote>
  <w:endnote w:type="continuationSeparator" w:id="0">
    <w:p w:rsidR="00DC7EDD" w:rsidRDefault="00DC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6120" w:rsidRDefault="00D2612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F02" w:rsidRDefault="00554F02">
    <w:pPr>
      <w:pStyle w:val="Titolo3"/>
      <w:jc w:val="left"/>
    </w:pPr>
    <w:r>
      <w:rPr>
        <w:rFonts w:eastAsia="Batang"/>
      </w:rPr>
      <w:tab/>
    </w:r>
    <w:r>
      <w:rPr>
        <w:rFonts w:eastAsia="Batang"/>
      </w:rPr>
      <w:tab/>
    </w:r>
    <w:r>
      <w:rPr>
        <w:rFonts w:eastAsia="Batang"/>
      </w:rPr>
      <w:tab/>
    </w:r>
    <w:r>
      <w:rPr>
        <w:rFonts w:eastAsia="Batang"/>
      </w:rPr>
      <w:tab/>
    </w:r>
    <w:r>
      <w:rPr>
        <w:rFonts w:eastAsia="Batang"/>
      </w:rPr>
      <w:tab/>
    </w:r>
    <w:r>
      <w:rPr>
        <w:rFonts w:eastAsia="Batang"/>
      </w:rPr>
      <w:tab/>
    </w:r>
    <w:r>
      <w:rPr>
        <w:rFonts w:eastAsia="Batang"/>
      </w:rPr>
      <w:tab/>
    </w:r>
    <w:r>
      <w:rPr>
        <w:rFonts w:eastAsia="Batang"/>
      </w:rPr>
      <w:tab/>
    </w:r>
    <w:r>
      <w:rPr>
        <w:rFonts w:eastAsia="Batang"/>
      </w:rPr>
      <w:tab/>
    </w:r>
    <w:r>
      <w:rPr>
        <w:rFonts w:eastAsia="Batang"/>
      </w:rPr>
      <w:tab/>
    </w:r>
    <w:r>
      <w:rPr>
        <w:rFonts w:eastAsia="Batang"/>
      </w:rPr>
      <w:tab/>
    </w:r>
    <w:r>
      <w:rPr>
        <w:rFonts w:eastAsia="Batang"/>
      </w:rPr>
      <w:tab/>
    </w:r>
    <w:r>
      <w:rPr>
        <w:rStyle w:val="Numeropagina"/>
        <w:rFonts w:ascii="Times New Roman" w:hAnsi="Times New Roman" w:cs="Times New Roman"/>
        <w:sz w:val="16"/>
        <w:szCs w:val="16"/>
      </w:rPr>
      <w:tab/>
      <w:t xml:space="preserve">Pagina </w:t>
    </w:r>
    <w:r w:rsidR="00BA39C3">
      <w:rPr>
        <w:rStyle w:val="Numeropagina"/>
        <w:rFonts w:cs="Times New Roman"/>
        <w:sz w:val="16"/>
        <w:szCs w:val="16"/>
      </w:rPr>
      <w:fldChar w:fldCharType="begin"/>
    </w:r>
    <w:r>
      <w:rPr>
        <w:rStyle w:val="Numeropagina"/>
        <w:rFonts w:cs="Times New Roman"/>
        <w:sz w:val="16"/>
        <w:szCs w:val="16"/>
      </w:rPr>
      <w:instrText xml:space="preserve"> PAGE </w:instrText>
    </w:r>
    <w:r w:rsidR="00BA39C3">
      <w:rPr>
        <w:rStyle w:val="Numeropagina"/>
        <w:rFonts w:cs="Times New Roman"/>
        <w:sz w:val="16"/>
        <w:szCs w:val="16"/>
      </w:rPr>
      <w:fldChar w:fldCharType="separate"/>
    </w:r>
    <w:r w:rsidR="00634F4A">
      <w:rPr>
        <w:rStyle w:val="Numeropagina"/>
        <w:rFonts w:cs="Times New Roman"/>
        <w:noProof/>
        <w:sz w:val="16"/>
        <w:szCs w:val="16"/>
      </w:rPr>
      <w:t>2</w:t>
    </w:r>
    <w:r w:rsidR="00BA39C3">
      <w:rPr>
        <w:rStyle w:val="Numeropagina"/>
        <w:rFonts w:cs="Times New Roman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F02" w:rsidRPr="00C3080C" w:rsidRDefault="00554F02" w:rsidP="008608EB">
    <w:pPr>
      <w:pStyle w:val="Pidipagina"/>
      <w:tabs>
        <w:tab w:val="left" w:pos="3615"/>
        <w:tab w:val="center" w:pos="5386"/>
      </w:tabs>
      <w:jc w:val="center"/>
      <w:rPr>
        <w:rFonts w:ascii="Helvetica" w:eastAsia="Batang" w:hAnsi="Helvetic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EDD" w:rsidRDefault="00DC7ED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4345305</wp:posOffset>
                </wp:positionV>
                <wp:extent cx="2832100" cy="558800"/>
                <wp:effectExtent l="0" t="0" r="0" b="0"/>
                <wp:wrapNone/>
                <wp:docPr id="14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210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C7EDD" w:rsidRDefault="00DC7EDD" w:rsidP="00D2612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 w:rsidRPr="00D26120">
                              <w:rPr>
                                <w:rFonts w:ascii="Calibri" w:hAnsi="Calibri" w:cs="Calibri"/>
                                <w:b/>
                                <w:bCs/>
                                <w:color w:val="EEECE1"/>
                                <w:sz w:val="48"/>
                                <w:szCs w:val="48"/>
                                <w14:shadow w14:blurRad="0" w14:dist="28448" w14:dir="1593903" w14:sx="100000" w14:sy="100000" w14:kx="0" w14:ky="0" w14:algn="ctr">
                                  <w14:srgbClr w14:val="D8D8D8"/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0" o:spid="_x0000_s1026" type="#_x0000_t202" style="position:absolute;margin-left:186.1pt;margin-top:342.15pt;width:223pt;height:4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" filled="f" stroked="f">
                <v:textbox inset="0,0,0,0">
                  <w:txbxContent>
                    <w:p w:rsidR="00DC7EDD" w:rsidRDefault="00DC7EDD" w:rsidP="00D26120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 w:rsidRPr="00D26120">
                        <w:rPr>
                          <w:rFonts w:ascii="Calibri" w:hAnsi="Calibri" w:cs="Calibri"/>
                          <w:b/>
                          <w:bCs/>
                          <w:color w:val="EEECE1"/>
                          <w:sz w:val="48"/>
                          <w:szCs w:val="48"/>
                          <w14:shadow w14:blurRad="0" w14:dist="28448" w14:dir="1593903" w14:sx="100000" w14:sy="100000" w14:kx="0" w14:ky="0" w14:algn="ctr">
                            <w14:srgbClr w14:val="D8D8D8"/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4345305</wp:posOffset>
                </wp:positionV>
                <wp:extent cx="2832100" cy="558800"/>
                <wp:effectExtent l="0" t="0" r="0" b="0"/>
                <wp:wrapNone/>
                <wp:docPr id="13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210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C7EDD" w:rsidRDefault="00DC7EDD" w:rsidP="00D2612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 w:rsidRPr="00D26120">
                              <w:rPr>
                                <w:rFonts w:ascii="Calibri" w:hAnsi="Calibri" w:cs="Calibri"/>
                                <w:b/>
                                <w:bCs/>
                                <w:color w:val="EEECE1"/>
                                <w:sz w:val="48"/>
                                <w:szCs w:val="48"/>
                                <w14:shadow w14:blurRad="0" w14:dist="28448" w14:dir="1593903" w14:sx="100000" w14:sy="100000" w14:kx="0" w14:ky="0" w14:algn="ctr">
                                  <w14:srgbClr w14:val="D8D8D8"/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27" type="#_x0000_t202" style="position:absolute;margin-left:186.1pt;margin-top:342.15pt;width:223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" filled="f" stroked="f">
                <v:textbox inset="0,0,0,0">
                  <w:txbxContent>
                    <w:p w:rsidR="00DC7EDD" w:rsidRDefault="00DC7EDD" w:rsidP="00D26120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 w:rsidRPr="00D26120">
                        <w:rPr>
                          <w:rFonts w:ascii="Calibri" w:hAnsi="Calibri" w:cs="Calibri"/>
                          <w:b/>
                          <w:bCs/>
                          <w:color w:val="EEECE1"/>
                          <w:sz w:val="48"/>
                          <w:szCs w:val="48"/>
                          <w14:shadow w14:blurRad="0" w14:dist="28448" w14:dir="1593903" w14:sx="100000" w14:sy="100000" w14:kx="0" w14:ky="0" w14:algn="ctr">
                            <w14:srgbClr w14:val="D8D8D8"/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separator/>
      </w:r>
    </w:p>
  </w:footnote>
  <w:footnote w:type="continuationSeparator" w:id="0">
    <w:p w:rsidR="00DC7EDD" w:rsidRDefault="00DC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6120" w:rsidRDefault="00D2612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5AC" w:rsidRDefault="00BF75A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5647690</wp:posOffset>
          </wp:positionH>
          <wp:positionV relativeFrom="paragraph">
            <wp:posOffset>130175</wp:posOffset>
          </wp:positionV>
          <wp:extent cx="826135" cy="387985"/>
          <wp:effectExtent l="19050" t="0" r="0" b="0"/>
          <wp:wrapSquare wrapText="bothSides"/>
          <wp:docPr id="4" name="Immagine 1" descr="logo coni 2014 ritagliato,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ni 2014 ritagliato,jp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-123190</wp:posOffset>
          </wp:positionH>
          <wp:positionV relativeFrom="paragraph">
            <wp:posOffset>-51435</wp:posOffset>
          </wp:positionV>
          <wp:extent cx="735965" cy="741680"/>
          <wp:effectExtent l="19050" t="0" r="6985" b="0"/>
          <wp:wrapNone/>
          <wp:docPr id="3" name="Immagine 2" descr="LOGO ASI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 ASI 201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965" cy="741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6120" w:rsidRDefault="00D26120" w:rsidP="00D26120">
    <w:pPr>
      <w:keepNext/>
      <w:ind w:right="-30"/>
      <w:jc w:val="center"/>
      <w:outlineLvl w:val="2"/>
      <w:rPr>
        <w:noProof/>
        <w:sz w:val="20"/>
        <w:szCs w:val="36"/>
        <w:lang w:eastAsia="en-US"/>
      </w:rPr>
    </w:pPr>
    <w:r>
      <w:rPr>
        <w:noProof/>
        <w:sz w:val="22"/>
        <w:szCs w:val="22"/>
        <w:lang w:val="en-US"/>
      </w:rPr>
      <w:drawing>
        <wp:anchor distT="0" distB="0" distL="114300" distR="114300" simplePos="0" relativeHeight="251660288" behindDoc="1" locked="0" layoutInCell="1" allowOverlap="1" wp14:anchorId="5AB187D6" wp14:editId="67B50869">
          <wp:simplePos x="0" y="0"/>
          <wp:positionH relativeFrom="margin">
            <wp:posOffset>490892</wp:posOffset>
          </wp:positionH>
          <wp:positionV relativeFrom="margin">
            <wp:posOffset>-1481156</wp:posOffset>
          </wp:positionV>
          <wp:extent cx="5750560" cy="1174115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nn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0560" cy="1174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6B7A">
      <w:rPr>
        <w:noProof/>
        <w:sz w:val="20"/>
        <w:szCs w:val="36"/>
        <w:lang w:eastAsia="en-US"/>
      </w:rPr>
      <w:tab/>
    </w:r>
  </w:p>
  <w:p w:rsidR="00D26120" w:rsidRDefault="00D26120" w:rsidP="00D26120">
    <w:pPr>
      <w:keepNext/>
      <w:ind w:right="-30"/>
      <w:jc w:val="center"/>
      <w:outlineLvl w:val="2"/>
      <w:rPr>
        <w:noProof/>
        <w:sz w:val="20"/>
        <w:szCs w:val="36"/>
        <w:lang w:eastAsia="en-US"/>
      </w:rPr>
    </w:pPr>
  </w:p>
  <w:p w:rsidR="00D26120" w:rsidRDefault="00D26120" w:rsidP="00D26120">
    <w:pPr>
      <w:keepNext/>
      <w:ind w:right="-30"/>
      <w:jc w:val="center"/>
      <w:outlineLvl w:val="2"/>
      <w:rPr>
        <w:noProof/>
        <w:sz w:val="20"/>
        <w:szCs w:val="36"/>
        <w:lang w:eastAsia="en-US"/>
      </w:rPr>
    </w:pPr>
  </w:p>
  <w:p w:rsidR="00D26120" w:rsidRDefault="00D26120" w:rsidP="00D26120">
    <w:pPr>
      <w:keepNext/>
      <w:ind w:right="-30"/>
      <w:jc w:val="center"/>
      <w:outlineLvl w:val="2"/>
      <w:rPr>
        <w:noProof/>
        <w:sz w:val="20"/>
        <w:szCs w:val="36"/>
        <w:lang w:eastAsia="en-US"/>
      </w:rPr>
    </w:pPr>
  </w:p>
  <w:p w:rsidR="00D26120" w:rsidRDefault="00D26120" w:rsidP="00D26120">
    <w:pPr>
      <w:keepNext/>
      <w:ind w:right="-30"/>
      <w:jc w:val="center"/>
      <w:outlineLvl w:val="2"/>
      <w:rPr>
        <w:noProof/>
        <w:sz w:val="20"/>
        <w:szCs w:val="36"/>
        <w:lang w:eastAsia="en-US"/>
      </w:rPr>
    </w:pPr>
  </w:p>
  <w:p w:rsidR="00D26120" w:rsidRDefault="00D26120" w:rsidP="00D26120">
    <w:pPr>
      <w:keepNext/>
      <w:ind w:right="-30"/>
      <w:jc w:val="center"/>
      <w:outlineLvl w:val="2"/>
      <w:rPr>
        <w:rFonts w:ascii="Avenir Next Condensed" w:eastAsia="Batang" w:hAnsi="Avenir Next Condensed" w:cs="Tahoma"/>
        <w:iCs/>
        <w:noProof/>
        <w:w w:val="95"/>
        <w:sz w:val="18"/>
        <w:szCs w:val="16"/>
        <w:lang w:eastAsia="en-US"/>
      </w:rPr>
    </w:pPr>
  </w:p>
  <w:p w:rsidR="00D26120" w:rsidRDefault="00D26120" w:rsidP="00D26120">
    <w:pPr>
      <w:keepNext/>
      <w:ind w:right="-30"/>
      <w:jc w:val="center"/>
      <w:outlineLvl w:val="2"/>
      <w:rPr>
        <w:rFonts w:ascii="Avenir Next Condensed" w:eastAsia="Batang" w:hAnsi="Avenir Next Condensed" w:cs="Tahoma"/>
        <w:iCs/>
        <w:noProof/>
        <w:w w:val="95"/>
        <w:sz w:val="18"/>
        <w:szCs w:val="16"/>
        <w:lang w:eastAsia="en-US"/>
      </w:rPr>
    </w:pPr>
  </w:p>
  <w:p w:rsidR="00D26120" w:rsidRPr="00A63BF4" w:rsidRDefault="00D26120" w:rsidP="00D26120">
    <w:pPr>
      <w:keepNext/>
      <w:ind w:right="-30"/>
      <w:jc w:val="center"/>
      <w:outlineLvl w:val="2"/>
      <w:rPr>
        <w:rFonts w:ascii="Avenir Next Condensed" w:eastAsia="Batang" w:hAnsi="Avenir Next Condensed" w:cs="Tahoma"/>
        <w:iCs/>
        <w:w w:val="95"/>
        <w:sz w:val="18"/>
        <w:szCs w:val="16"/>
      </w:rPr>
    </w:pPr>
    <w:r w:rsidRPr="00A63BF4">
      <w:rPr>
        <w:rFonts w:ascii="Avenir Next Condensed" w:eastAsia="Batang" w:hAnsi="Avenir Next Condensed" w:cs="Tahoma"/>
        <w:iCs/>
        <w:noProof/>
        <w:w w:val="95"/>
        <w:sz w:val="18"/>
        <w:szCs w:val="16"/>
        <w:lang w:eastAsia="en-US"/>
      </w:rPr>
      <w:t>Sede Naziona</w:t>
    </w:r>
    <w:r>
      <w:rPr>
        <w:rFonts w:ascii="Avenir Next Condensed" w:eastAsia="Batang" w:hAnsi="Avenir Next Condensed" w:cs="Tahoma"/>
        <w:iCs/>
        <w:noProof/>
        <w:w w:val="95"/>
        <w:sz w:val="18"/>
        <w:szCs w:val="16"/>
        <w:lang w:eastAsia="en-US"/>
      </w:rPr>
      <w:t xml:space="preserve">le: Via Piave, 8 - 00187 Roma  </w:t>
    </w:r>
    <w:r w:rsidRPr="00A63BF4">
      <w:rPr>
        <w:rFonts w:ascii="Avenir Next Condensed" w:eastAsia="Batang" w:hAnsi="Avenir Next Condensed" w:cs="Tahoma"/>
        <w:iCs/>
        <w:noProof/>
        <w:w w:val="95"/>
        <w:sz w:val="18"/>
        <w:szCs w:val="16"/>
        <w:lang w:eastAsia="en-US"/>
      </w:rPr>
      <w:t xml:space="preserve"> </w:t>
    </w:r>
    <w:r w:rsidRPr="00A63BF4">
      <w:rPr>
        <w:rFonts w:ascii="Avenir Next Condensed" w:eastAsia="Batang" w:hAnsi="Avenir Next Condensed" w:cs="Tahoma"/>
        <w:w w:val="95"/>
        <w:sz w:val="18"/>
        <w:szCs w:val="16"/>
      </w:rPr>
      <w:t xml:space="preserve">Tel: 340 1741990 Fax: 06 </w:t>
    </w:r>
    <w:r w:rsidRPr="00A63BF4">
      <w:rPr>
        <w:rFonts w:ascii="Avenir Next Condensed" w:eastAsia="Batang" w:hAnsi="Avenir Next Condensed" w:cs="Tahoma"/>
        <w:iCs/>
        <w:w w:val="95"/>
        <w:sz w:val="18"/>
        <w:szCs w:val="16"/>
      </w:rPr>
      <w:t>56561294</w:t>
    </w:r>
  </w:p>
  <w:p w:rsidR="00D26120" w:rsidRPr="00A779CE" w:rsidRDefault="00D26120" w:rsidP="00D26120">
    <w:pPr>
      <w:ind w:right="-30" w:firstLine="708"/>
      <w:rPr>
        <w:rFonts w:ascii="Arial" w:hAnsi="Arial"/>
        <w:sz w:val="20"/>
        <w:szCs w:val="22"/>
      </w:rPr>
    </w:pPr>
    <w:r>
      <w:rPr>
        <w:rFonts w:ascii="Avenir Next Condensed" w:eastAsia="Batang" w:hAnsi="Avenir Next Condensed" w:cs="Tahoma"/>
        <w:w w:val="95"/>
        <w:sz w:val="18"/>
        <w:szCs w:val="16"/>
      </w:rPr>
      <w:t xml:space="preserve">           </w:t>
    </w:r>
    <w:r>
      <w:rPr>
        <w:rFonts w:ascii="Avenir Next Condensed" w:eastAsia="Batang" w:hAnsi="Avenir Next Condensed" w:cs="Tahoma"/>
        <w:w w:val="95"/>
        <w:sz w:val="18"/>
        <w:szCs w:val="16"/>
      </w:rPr>
      <w:tab/>
    </w:r>
    <w:r>
      <w:rPr>
        <w:rFonts w:ascii="Avenir Next Condensed" w:eastAsia="Batang" w:hAnsi="Avenir Next Condensed" w:cs="Tahoma"/>
        <w:w w:val="95"/>
        <w:sz w:val="18"/>
        <w:szCs w:val="16"/>
      </w:rPr>
      <w:tab/>
    </w:r>
    <w:r>
      <w:rPr>
        <w:rFonts w:ascii="Avenir Next Condensed" w:eastAsia="Batang" w:hAnsi="Avenir Next Condensed" w:cs="Tahoma"/>
        <w:w w:val="95"/>
        <w:sz w:val="18"/>
        <w:szCs w:val="16"/>
      </w:rPr>
      <w:tab/>
      <w:t xml:space="preserve">           </w:t>
    </w:r>
    <w:r w:rsidRPr="00A779CE">
      <w:rPr>
        <w:rFonts w:ascii="Avenir Next Condensed" w:eastAsia="Batang" w:hAnsi="Avenir Next Condensed" w:cs="Tahoma"/>
        <w:w w:val="95"/>
        <w:sz w:val="18"/>
        <w:szCs w:val="16"/>
      </w:rPr>
      <w:t xml:space="preserve">E-mail: </w:t>
    </w:r>
    <w:hyperlink r:id="rId2" w:history="1">
      <w:r w:rsidRPr="00A779CE">
        <w:rPr>
          <w:rFonts w:ascii="Avenir Next Condensed" w:eastAsia="Batang" w:hAnsi="Avenir Next Condensed" w:cs="Tahoma"/>
          <w:color w:val="000080"/>
          <w:w w:val="95"/>
          <w:sz w:val="18"/>
          <w:szCs w:val="16"/>
          <w:u w:val="single"/>
        </w:rPr>
        <w:t>info@asiequitazione.com</w:t>
      </w:r>
    </w:hyperlink>
    <w:r w:rsidRPr="00A779CE">
      <w:rPr>
        <w:rFonts w:ascii="Avenir Next Condensed" w:eastAsia="Batang" w:hAnsi="Avenir Next Condensed" w:cs="Tahoma"/>
        <w:w w:val="95"/>
        <w:sz w:val="18"/>
        <w:szCs w:val="16"/>
      </w:rPr>
      <w:t xml:space="preserve">  Web:  </w:t>
    </w:r>
    <w:hyperlink r:id="rId3" w:history="1">
      <w:r w:rsidRPr="00A779CE">
        <w:rPr>
          <w:rFonts w:ascii="Avenir Next Condensed" w:eastAsia="Batang" w:hAnsi="Avenir Next Condensed" w:cs="Tahoma"/>
          <w:color w:val="000080"/>
          <w:w w:val="95"/>
          <w:sz w:val="18"/>
          <w:szCs w:val="16"/>
          <w:u w:val="single"/>
        </w:rPr>
        <w:t>www.asiequitazione.com</w:t>
      </w:r>
    </w:hyperlink>
  </w:p>
  <w:p w:rsidR="00554F02" w:rsidRPr="006459EF" w:rsidRDefault="00554F02" w:rsidP="00D26120">
    <w:pPr>
      <w:tabs>
        <w:tab w:val="left" w:pos="284"/>
        <w:tab w:val="left" w:pos="5191"/>
        <w:tab w:val="center" w:pos="5457"/>
      </w:tabs>
      <w:ind w:left="142"/>
      <w:rPr>
        <w:rFonts w:ascii="Baskerville" w:eastAsia="Batang" w:hAnsi="Baskerville"/>
        <w:w w:val="105"/>
        <w:sz w:val="18"/>
        <w:szCs w:val="16"/>
      </w:rPr>
    </w:pPr>
    <w:r w:rsidRPr="006459EF">
      <w:rPr>
        <w:noProof/>
        <w:sz w:val="20"/>
        <w:szCs w:val="36"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815378C"/>
    <w:multiLevelType w:val="hybridMultilevel"/>
    <w:tmpl w:val="599C52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26166"/>
    <w:multiLevelType w:val="hybridMultilevel"/>
    <w:tmpl w:val="9F0AEC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03592"/>
    <w:multiLevelType w:val="hybridMultilevel"/>
    <w:tmpl w:val="EF90F46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F6A78"/>
    <w:multiLevelType w:val="hybridMultilevel"/>
    <w:tmpl w:val="B732A0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72ABC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FB0536A"/>
    <w:multiLevelType w:val="hybridMultilevel"/>
    <w:tmpl w:val="A3569CF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46AA2"/>
    <w:multiLevelType w:val="hybridMultilevel"/>
    <w:tmpl w:val="61509384"/>
    <w:lvl w:ilvl="0" w:tplc="9CA4BB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C1E9E"/>
    <w:multiLevelType w:val="hybridMultilevel"/>
    <w:tmpl w:val="3BAA5528"/>
    <w:lvl w:ilvl="0" w:tplc="F93ABF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F5585"/>
    <w:multiLevelType w:val="hybridMultilevel"/>
    <w:tmpl w:val="2AE057F6"/>
    <w:lvl w:ilvl="0" w:tplc="8D5699D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omic Sans MS" w:hAnsi="Comic Sans M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3F1BD2"/>
    <w:multiLevelType w:val="hybridMultilevel"/>
    <w:tmpl w:val="ECDAF7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A51D9"/>
    <w:multiLevelType w:val="hybridMultilevel"/>
    <w:tmpl w:val="52561D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FA36E4"/>
    <w:multiLevelType w:val="hybridMultilevel"/>
    <w:tmpl w:val="00E4A20E"/>
    <w:lvl w:ilvl="0" w:tplc="997E1B2C">
      <w:start w:val="90"/>
      <w:numFmt w:val="bullet"/>
      <w:lvlText w:val="-"/>
      <w:lvlJc w:val="left"/>
      <w:pPr>
        <w:tabs>
          <w:tab w:val="num" w:pos="0"/>
        </w:tabs>
        <w:ind w:left="0" w:firstLine="57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1409E3"/>
    <w:multiLevelType w:val="hybridMultilevel"/>
    <w:tmpl w:val="D7B85C3C"/>
    <w:lvl w:ilvl="0" w:tplc="F82897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3D5153"/>
    <w:multiLevelType w:val="hybridMultilevel"/>
    <w:tmpl w:val="9710CB42"/>
    <w:lvl w:ilvl="0" w:tplc="39ACC3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70C4F"/>
    <w:multiLevelType w:val="hybridMultilevel"/>
    <w:tmpl w:val="BAB2E7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C97BF3"/>
    <w:multiLevelType w:val="hybridMultilevel"/>
    <w:tmpl w:val="88B62818"/>
    <w:lvl w:ilvl="0" w:tplc="11125D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0772BC"/>
    <w:multiLevelType w:val="hybridMultilevel"/>
    <w:tmpl w:val="D228CABE"/>
    <w:lvl w:ilvl="0" w:tplc="04100011">
      <w:start w:val="1"/>
      <w:numFmt w:val="decimal"/>
      <w:lvlText w:val="%1)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3"/>
  </w:num>
  <w:num w:numId="3">
    <w:abstractNumId w:val="16"/>
  </w:num>
  <w:num w:numId="4">
    <w:abstractNumId w:val="15"/>
  </w:num>
  <w:num w:numId="5">
    <w:abstractNumId w:val="9"/>
  </w:num>
  <w:num w:numId="6">
    <w:abstractNumId w:val="20"/>
  </w:num>
  <w:num w:numId="7">
    <w:abstractNumId w:val="17"/>
  </w:num>
  <w:num w:numId="8">
    <w:abstractNumId w:val="18"/>
  </w:num>
  <w:num w:numId="9">
    <w:abstractNumId w:val="12"/>
  </w:num>
  <w:num w:numId="10">
    <w:abstractNumId w:val="11"/>
  </w:num>
  <w:num w:numId="11">
    <w:abstractNumId w:val="7"/>
  </w:num>
  <w:num w:numId="12">
    <w:abstractNumId w:val="10"/>
  </w:num>
  <w:num w:numId="13">
    <w:abstractNumId w:val="21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6"/>
  </w:num>
  <w:num w:numId="19">
    <w:abstractNumId w:val="5"/>
  </w:num>
  <w:num w:numId="20">
    <w:abstractNumId w:val="8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 fillcolor="none [2732]" stroke="f" strokecolor="#1f497d">
      <v:fill color="none [2732]"/>
      <v:stroke color="#1f497d" weight="1.25pt" on="f"/>
      <v:shadow color="#d8d8d8" offset=",1pt" offset2=",-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931"/>
    <w:rsid w:val="000124E3"/>
    <w:rsid w:val="000160B0"/>
    <w:rsid w:val="00157678"/>
    <w:rsid w:val="00277F8D"/>
    <w:rsid w:val="0029737E"/>
    <w:rsid w:val="002C45C8"/>
    <w:rsid w:val="002F2F0E"/>
    <w:rsid w:val="00337687"/>
    <w:rsid w:val="003644A8"/>
    <w:rsid w:val="00366003"/>
    <w:rsid w:val="003953CD"/>
    <w:rsid w:val="003978CF"/>
    <w:rsid w:val="003C296A"/>
    <w:rsid w:val="003D3908"/>
    <w:rsid w:val="00420086"/>
    <w:rsid w:val="0046052B"/>
    <w:rsid w:val="00483C12"/>
    <w:rsid w:val="004B2B7F"/>
    <w:rsid w:val="005427B7"/>
    <w:rsid w:val="00554F02"/>
    <w:rsid w:val="00561B62"/>
    <w:rsid w:val="00580987"/>
    <w:rsid w:val="00597D03"/>
    <w:rsid w:val="005C129B"/>
    <w:rsid w:val="005D24CF"/>
    <w:rsid w:val="00620F9A"/>
    <w:rsid w:val="00634F4A"/>
    <w:rsid w:val="00682C86"/>
    <w:rsid w:val="0069311E"/>
    <w:rsid w:val="006E42FB"/>
    <w:rsid w:val="00757816"/>
    <w:rsid w:val="007E48D1"/>
    <w:rsid w:val="008608EB"/>
    <w:rsid w:val="008B7F70"/>
    <w:rsid w:val="008C7636"/>
    <w:rsid w:val="008C7EEF"/>
    <w:rsid w:val="008D58DB"/>
    <w:rsid w:val="008F5FAF"/>
    <w:rsid w:val="00930D4F"/>
    <w:rsid w:val="00983010"/>
    <w:rsid w:val="00987903"/>
    <w:rsid w:val="009F5FF2"/>
    <w:rsid w:val="00A31255"/>
    <w:rsid w:val="00B24886"/>
    <w:rsid w:val="00B56A6F"/>
    <w:rsid w:val="00BA39C3"/>
    <w:rsid w:val="00BA5115"/>
    <w:rsid w:val="00BA778E"/>
    <w:rsid w:val="00BB6D2E"/>
    <w:rsid w:val="00BF75AC"/>
    <w:rsid w:val="00C10F9D"/>
    <w:rsid w:val="00C15105"/>
    <w:rsid w:val="00C235B8"/>
    <w:rsid w:val="00C36DF8"/>
    <w:rsid w:val="00C43D9D"/>
    <w:rsid w:val="00C827F2"/>
    <w:rsid w:val="00D05B68"/>
    <w:rsid w:val="00D10C4B"/>
    <w:rsid w:val="00D26120"/>
    <w:rsid w:val="00D76617"/>
    <w:rsid w:val="00DA1931"/>
    <w:rsid w:val="00DC4D5D"/>
    <w:rsid w:val="00DC7EDD"/>
    <w:rsid w:val="00DE6B4C"/>
    <w:rsid w:val="00DE76F0"/>
    <w:rsid w:val="00E0447C"/>
    <w:rsid w:val="00E25CC4"/>
    <w:rsid w:val="00EB60D9"/>
    <w:rsid w:val="00EC6A53"/>
    <w:rsid w:val="00F15071"/>
    <w:rsid w:val="00F7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2732]" stroke="f" strokecolor="#1f497d">
      <v:fill color="none [2732]"/>
      <v:stroke color="#1f497d" weight="1.25pt" on="f"/>
      <v:shadow color="#d8d8d8" offset=",1pt" offset2=",-2pt"/>
    </o:shapedefaults>
    <o:shapelayout v:ext="edit">
      <o:idmap v:ext="edit" data="1"/>
    </o:shapelayout>
  </w:shapeDefaults>
  <w:doNotEmbedSmartTags/>
  <w:decimalSymbol w:val=","/>
  <w:listSeparator w:val=";"/>
  <w14:docId w14:val="37A17DA5"/>
  <w15:docId w15:val="{1B605EAE-40A0-F24F-8BD6-1F83CEAD3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11B3E"/>
    <w:pPr>
      <w:suppressAutoHyphens/>
    </w:pPr>
    <w:rPr>
      <w:sz w:val="24"/>
      <w:szCs w:val="24"/>
      <w:lang w:eastAsia="ar-SA"/>
    </w:rPr>
  </w:style>
  <w:style w:type="paragraph" w:styleId="Titolo2">
    <w:name w:val="heading 2"/>
    <w:basedOn w:val="Normale"/>
    <w:next w:val="Normale"/>
    <w:qFormat/>
    <w:rsid w:val="00611B3E"/>
    <w:pPr>
      <w:keepNext/>
      <w:numPr>
        <w:ilvl w:val="1"/>
        <w:numId w:val="1"/>
      </w:numPr>
      <w:jc w:val="center"/>
      <w:outlineLvl w:val="1"/>
    </w:pPr>
    <w:rPr>
      <w:rFonts w:ascii="Tahoma" w:hAnsi="Tahoma" w:cs="Tahoma"/>
      <w:b/>
      <w:i/>
      <w:color w:val="008000"/>
      <w:sz w:val="20"/>
      <w:szCs w:val="20"/>
    </w:rPr>
  </w:style>
  <w:style w:type="paragraph" w:styleId="Titolo3">
    <w:name w:val="heading 3"/>
    <w:basedOn w:val="Normale"/>
    <w:next w:val="Normale"/>
    <w:qFormat/>
    <w:rsid w:val="00611B3E"/>
    <w:pPr>
      <w:keepNext/>
      <w:numPr>
        <w:ilvl w:val="2"/>
        <w:numId w:val="1"/>
      </w:numPr>
      <w:jc w:val="center"/>
      <w:outlineLvl w:val="2"/>
    </w:pPr>
    <w:rPr>
      <w:rFonts w:ascii="Tahoma" w:hAnsi="Tahoma" w:cs="Tahoma"/>
      <w:i/>
      <w:i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sid w:val="00611B3E"/>
    <w:rPr>
      <w:rFonts w:ascii="Symbol" w:hAnsi="Symbol"/>
    </w:rPr>
  </w:style>
  <w:style w:type="character" w:customStyle="1" w:styleId="WW8Num3z0">
    <w:name w:val="WW8Num3z0"/>
    <w:rsid w:val="00611B3E"/>
    <w:rPr>
      <w:rFonts w:ascii="Symbol" w:hAnsi="Symbol"/>
    </w:rPr>
  </w:style>
  <w:style w:type="character" w:customStyle="1" w:styleId="Carpredefinitoparagrafo2">
    <w:name w:val="Car. predefinito paragrafo2"/>
    <w:rsid w:val="00611B3E"/>
  </w:style>
  <w:style w:type="character" w:customStyle="1" w:styleId="Absatz-Standardschriftart">
    <w:name w:val="Absatz-Standardschriftart"/>
    <w:rsid w:val="00611B3E"/>
  </w:style>
  <w:style w:type="character" w:customStyle="1" w:styleId="WW-Absatz-Standardschriftart">
    <w:name w:val="WW-Absatz-Standardschriftart"/>
    <w:rsid w:val="00611B3E"/>
  </w:style>
  <w:style w:type="character" w:customStyle="1" w:styleId="WW-Absatz-Standardschriftart1">
    <w:name w:val="WW-Absatz-Standardschriftart1"/>
    <w:rsid w:val="00611B3E"/>
  </w:style>
  <w:style w:type="character" w:customStyle="1" w:styleId="WW-Absatz-Standardschriftart11">
    <w:name w:val="WW-Absatz-Standardschriftart11"/>
    <w:rsid w:val="00611B3E"/>
  </w:style>
  <w:style w:type="character" w:customStyle="1" w:styleId="WW-Absatz-Standardschriftart111">
    <w:name w:val="WW-Absatz-Standardschriftart111"/>
    <w:rsid w:val="00611B3E"/>
  </w:style>
  <w:style w:type="character" w:customStyle="1" w:styleId="Carpredefinitoparagrafo1">
    <w:name w:val="Car. predefinito paragrafo1"/>
    <w:rsid w:val="00611B3E"/>
  </w:style>
  <w:style w:type="character" w:customStyle="1" w:styleId="PidipaginaCarattere">
    <w:name w:val="Piè di pagina Carattere"/>
    <w:rsid w:val="00611B3E"/>
    <w:rPr>
      <w:sz w:val="24"/>
      <w:szCs w:val="24"/>
    </w:rPr>
  </w:style>
  <w:style w:type="character" w:styleId="Numeropagina">
    <w:name w:val="page number"/>
    <w:basedOn w:val="Carpredefinitoparagrafo1"/>
    <w:rsid w:val="00611B3E"/>
  </w:style>
  <w:style w:type="character" w:customStyle="1" w:styleId="CorpodeltestoCarattere">
    <w:name w:val="Corpo del testo Carattere"/>
    <w:rsid w:val="00611B3E"/>
    <w:rPr>
      <w:sz w:val="24"/>
      <w:szCs w:val="24"/>
    </w:rPr>
  </w:style>
  <w:style w:type="character" w:customStyle="1" w:styleId="TestofumettoCarattere">
    <w:name w:val="Testo fumetto Carattere"/>
    <w:rsid w:val="00611B3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611B3E"/>
    <w:rPr>
      <w:color w:val="000080"/>
      <w:u w:val="single"/>
    </w:rPr>
  </w:style>
  <w:style w:type="paragraph" w:customStyle="1" w:styleId="Intestazione2">
    <w:name w:val="Intestazione2"/>
    <w:basedOn w:val="Normale"/>
    <w:next w:val="Corpotesto"/>
    <w:rsid w:val="00611B3E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testo">
    <w:name w:val="Body Text"/>
    <w:basedOn w:val="Normale"/>
    <w:rsid w:val="00611B3E"/>
    <w:pPr>
      <w:spacing w:after="120"/>
    </w:pPr>
  </w:style>
  <w:style w:type="paragraph" w:styleId="Elenco">
    <w:name w:val="List"/>
    <w:basedOn w:val="Corpotesto"/>
    <w:rsid w:val="00611B3E"/>
    <w:rPr>
      <w:rFonts w:cs="Tahoma"/>
    </w:rPr>
  </w:style>
  <w:style w:type="paragraph" w:customStyle="1" w:styleId="Didascalia2">
    <w:name w:val="Didascalia2"/>
    <w:basedOn w:val="Normale"/>
    <w:rsid w:val="00611B3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611B3E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rsid w:val="00611B3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Didascalia1">
    <w:name w:val="Didascalia1"/>
    <w:basedOn w:val="Normale"/>
    <w:rsid w:val="00611B3E"/>
    <w:pPr>
      <w:suppressLineNumbers/>
      <w:spacing w:before="120" w:after="120"/>
    </w:pPr>
    <w:rPr>
      <w:rFonts w:cs="Tahoma"/>
      <w:i/>
      <w:iCs/>
    </w:rPr>
  </w:style>
  <w:style w:type="paragraph" w:styleId="Intestazione">
    <w:name w:val="header"/>
    <w:basedOn w:val="Normale"/>
    <w:rsid w:val="00611B3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11B3E"/>
    <w:pPr>
      <w:tabs>
        <w:tab w:val="center" w:pos="4819"/>
        <w:tab w:val="right" w:pos="9638"/>
      </w:tabs>
    </w:pPr>
  </w:style>
  <w:style w:type="paragraph" w:customStyle="1" w:styleId="Oggetto">
    <w:name w:val="Oggetto"/>
    <w:basedOn w:val="Normale"/>
    <w:rsid w:val="00611B3E"/>
  </w:style>
  <w:style w:type="paragraph" w:customStyle="1" w:styleId="Pa2">
    <w:name w:val="Pa2"/>
    <w:basedOn w:val="Normale"/>
    <w:next w:val="Normale"/>
    <w:rsid w:val="00611B3E"/>
    <w:pPr>
      <w:autoSpaceDE w:val="0"/>
      <w:spacing w:line="241" w:lineRule="atLeast"/>
    </w:pPr>
    <w:rPr>
      <w:rFonts w:ascii="Myriad Pro" w:eastAsia="Calibri" w:hAnsi="Myriad Pro"/>
    </w:rPr>
  </w:style>
  <w:style w:type="paragraph" w:styleId="Testofumetto">
    <w:name w:val="Balloon Text"/>
    <w:basedOn w:val="Normale"/>
    <w:rsid w:val="00611B3E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"/>
    <w:rsid w:val="00611B3E"/>
  </w:style>
  <w:style w:type="paragraph" w:customStyle="1" w:styleId="Default">
    <w:name w:val="Default"/>
    <w:rsid w:val="00611B3E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styleId="Corpodeltesto3">
    <w:name w:val="Body Text 3"/>
    <w:basedOn w:val="Normale"/>
    <w:link w:val="Corpodeltesto3Carattere"/>
    <w:rsid w:val="003839C9"/>
    <w:pPr>
      <w:suppressAutoHyphens w:val="0"/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3839C9"/>
    <w:rPr>
      <w:sz w:val="16"/>
      <w:szCs w:val="16"/>
    </w:rPr>
  </w:style>
  <w:style w:type="paragraph" w:styleId="Titolo">
    <w:name w:val="Title"/>
    <w:basedOn w:val="Normale"/>
    <w:link w:val="TitoloCarattere"/>
    <w:qFormat/>
    <w:rsid w:val="003839C9"/>
    <w:pPr>
      <w:suppressAutoHyphens w:val="0"/>
      <w:jc w:val="center"/>
    </w:pPr>
    <w:rPr>
      <w:rFonts w:ascii="Times" w:eastAsia="Times" w:hAnsi="Times"/>
      <w:b/>
      <w:lang w:val="en-US"/>
    </w:rPr>
  </w:style>
  <w:style w:type="character" w:customStyle="1" w:styleId="TitoloCarattere">
    <w:name w:val="Titolo Carattere"/>
    <w:link w:val="Titolo"/>
    <w:rsid w:val="003839C9"/>
    <w:rPr>
      <w:rFonts w:ascii="Times" w:eastAsia="Times" w:hAnsi="Times"/>
      <w:b/>
      <w:sz w:val="24"/>
      <w:szCs w:val="24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B22E6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C43D9D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D26120"/>
    <w:pPr>
      <w:suppressAutoHyphens w:val="0"/>
      <w:spacing w:before="100" w:beforeAutospacing="1" w:after="100" w:afterAutospacing="1"/>
    </w:pPr>
    <w:rPr>
      <w:rFonts w:eastAsiaTheme="minorEastAsia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612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@asiequitazone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iequitazione.com" TargetMode="External"/><Relationship Id="rId2" Type="http://schemas.openxmlformats.org/officeDocument/2006/relationships/hyperlink" Target="mailto:info@asiequitazione.co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2DC5E7-07F8-3946-AA52-142D34A16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1567</CharactersWithSpaces>
  <SharedDoc>false</SharedDoc>
  <HLinks>
    <vt:vector size="12" baseType="variant">
      <vt:variant>
        <vt:i4>4653138</vt:i4>
      </vt:variant>
      <vt:variant>
        <vt:i4>6</vt:i4>
      </vt:variant>
      <vt:variant>
        <vt:i4>0</vt:i4>
      </vt:variant>
      <vt:variant>
        <vt:i4>5</vt:i4>
      </vt:variant>
      <vt:variant>
        <vt:lpwstr>http://www.asinazionale.com/</vt:lpwstr>
      </vt:variant>
      <vt:variant>
        <vt:lpwstr/>
      </vt:variant>
      <vt:variant>
        <vt:i4>3932237</vt:i4>
      </vt:variant>
      <vt:variant>
        <vt:i4>3</vt:i4>
      </vt:variant>
      <vt:variant>
        <vt:i4>0</vt:i4>
      </vt:variant>
      <vt:variant>
        <vt:i4>5</vt:i4>
      </vt:variant>
      <vt:variant>
        <vt:lpwstr>mailto:info@asi-sportequestri.org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 Generale</dc:creator>
  <cp:lastModifiedBy>medici.ludovica@gmail.com</cp:lastModifiedBy>
  <cp:revision>5</cp:revision>
  <cp:lastPrinted>2014-09-22T08:57:00Z</cp:lastPrinted>
  <dcterms:created xsi:type="dcterms:W3CDTF">2020-03-16T11:31:00Z</dcterms:created>
  <dcterms:modified xsi:type="dcterms:W3CDTF">2020-03-16T11:40:00Z</dcterms:modified>
</cp:coreProperties>
</file>